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897B05">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897B05">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897B05">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897B05">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897B05">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897B05">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897B05">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897B05">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897B05">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897B05">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897B05">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897B05">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897B05">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897B05">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897B05">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897B05">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897B05">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897B05">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897B05">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897B05">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897B05">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897B05">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897B05">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897B05">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897B05">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897B05">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897B05">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897B05">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897B05">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897B05">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897B05">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897B05">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897B05">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897B05">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897B05">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897B05">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Kampanie medialne (na przykład filmy, videoblogi)</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r w:rsidRPr="00B2488D">
        <w:rPr>
          <w:i w:val="0"/>
          <w:iCs/>
          <w:lang w:eastAsia="ar-SA"/>
        </w:rPr>
        <w:t>Audiodeskrypcja</w:t>
      </w:r>
      <w:bookmarkEnd w:id="577"/>
      <w:bookmarkEnd w:id="578"/>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Plany tyflograficzne</w:t>
      </w:r>
      <w:bookmarkEnd w:id="621"/>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lastRenderedPageBreak/>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lastRenderedPageBreak/>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lastRenderedPageBreak/>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lastRenderedPageBreak/>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206</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Maciągowski Filip</cp:lastModifiedBy>
  <cp:revision>23</cp:revision>
  <cp:lastPrinted>2023-04-06T07:44:00Z</cp:lastPrinted>
  <dcterms:created xsi:type="dcterms:W3CDTF">2023-04-05T07:15:00Z</dcterms:created>
  <dcterms:modified xsi:type="dcterms:W3CDTF">2023-04-06T07:44:00Z</dcterms:modified>
</cp:coreProperties>
</file>